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714" w:rsidRPr="00D57714" w:rsidRDefault="00D57714" w:rsidP="00D57714">
      <w:pPr>
        <w:jc w:val="center"/>
        <w:rPr>
          <w:sz w:val="32"/>
          <w:szCs w:val="32"/>
        </w:rPr>
      </w:pPr>
      <w:r w:rsidRPr="00D57714">
        <w:rPr>
          <w:rFonts w:ascii="Clarendon" w:hAnsi="Clarendon" w:cs="Clarendon"/>
          <w:b/>
          <w:bCs/>
          <w:sz w:val="32"/>
          <w:szCs w:val="32"/>
        </w:rPr>
        <w:t>PARKWAY ATHLETICS &amp; ACTIVITIES</w:t>
      </w:r>
    </w:p>
    <w:p w:rsidR="00D57714" w:rsidRPr="00D57714" w:rsidRDefault="00D57714" w:rsidP="00D57714">
      <w:pPr>
        <w:tabs>
          <w:tab w:val="right" w:pos="90"/>
        </w:tabs>
        <w:rPr>
          <w:rFonts w:ascii="Batang" w:eastAsia="Batang" w:cs="Batang"/>
          <w:sz w:val="18"/>
          <w:szCs w:val="18"/>
        </w:rPr>
      </w:pPr>
      <w:r w:rsidRPr="00D57714">
        <w:rPr>
          <w:rFonts w:ascii="Batang" w:eastAsia="Batang" w:cs="Batang"/>
          <w:sz w:val="18"/>
          <w:szCs w:val="18"/>
        </w:rPr>
        <w:t>Mike Roth, CAA</w:t>
      </w:r>
      <w:r w:rsidRPr="00D57714">
        <w:rPr>
          <w:rFonts w:ascii="Batang" w:eastAsia="Batang" w:cs="Batang"/>
          <w:sz w:val="18"/>
          <w:szCs w:val="18"/>
        </w:rPr>
        <w:tab/>
      </w:r>
      <w:r w:rsidRPr="00D57714">
        <w:rPr>
          <w:rFonts w:ascii="Batang" w:eastAsia="Batang" w:cs="Batang"/>
          <w:sz w:val="18"/>
          <w:szCs w:val="18"/>
        </w:rPr>
        <w:tab/>
      </w:r>
      <w:r w:rsidRPr="00D57714">
        <w:rPr>
          <w:rFonts w:ascii="Batang" w:eastAsia="Batang" w:cs="Batang"/>
          <w:sz w:val="18"/>
          <w:szCs w:val="18"/>
        </w:rPr>
        <w:tab/>
      </w:r>
      <w:r w:rsidRPr="00D57714">
        <w:rPr>
          <w:rFonts w:ascii="Batang" w:eastAsia="Batang" w:cs="Batang"/>
          <w:sz w:val="18"/>
          <w:szCs w:val="18"/>
        </w:rPr>
        <w:tab/>
      </w:r>
      <w:r w:rsidRPr="00D57714">
        <w:rPr>
          <w:rFonts w:ascii="Batang" w:eastAsia="Batang" w:cs="Batang"/>
          <w:sz w:val="18"/>
          <w:szCs w:val="18"/>
        </w:rPr>
        <w:tab/>
      </w:r>
      <w:r w:rsidRPr="00D57714">
        <w:rPr>
          <w:rFonts w:ascii="Batang" w:eastAsia="Batang" w:cs="Batang"/>
          <w:sz w:val="18"/>
          <w:szCs w:val="18"/>
        </w:rPr>
        <w:tab/>
      </w:r>
      <w:r w:rsidRPr="00D57714">
        <w:rPr>
          <w:rFonts w:ascii="Batang" w:eastAsia="Batang" w:cs="Batang"/>
          <w:sz w:val="18"/>
          <w:szCs w:val="18"/>
        </w:rPr>
        <w:tab/>
      </w:r>
      <w:r>
        <w:rPr>
          <w:rFonts w:ascii="Batang" w:eastAsia="Batang" w:cs="Batang"/>
          <w:sz w:val="18"/>
          <w:szCs w:val="18"/>
        </w:rPr>
        <w:t xml:space="preserve"> </w:t>
      </w:r>
      <w:r w:rsidRPr="00D57714">
        <w:rPr>
          <w:rFonts w:ascii="Batang" w:eastAsia="Batang" w:cs="Batang"/>
          <w:sz w:val="18"/>
          <w:szCs w:val="18"/>
        </w:rPr>
        <w:t xml:space="preserve">           </w:t>
      </w:r>
      <w:r>
        <w:rPr>
          <w:rFonts w:ascii="Batang" w:eastAsia="Batang" w:cs="Batang"/>
          <w:sz w:val="18"/>
          <w:szCs w:val="18"/>
        </w:rPr>
        <w:t xml:space="preserve">      </w:t>
      </w:r>
      <w:r w:rsidRPr="00D57714">
        <w:rPr>
          <w:rFonts w:ascii="Batang" w:eastAsia="Batang" w:cs="Batang"/>
          <w:sz w:val="18"/>
          <w:szCs w:val="18"/>
        </w:rPr>
        <w:t>455 N. Woods Mill Rd.</w:t>
      </w:r>
    </w:p>
    <w:p w:rsidR="00D57714" w:rsidRPr="00D57714" w:rsidRDefault="00D57714" w:rsidP="00D57714">
      <w:pPr>
        <w:tabs>
          <w:tab w:val="right" w:pos="4410"/>
          <w:tab w:val="right" w:pos="9000"/>
        </w:tabs>
        <w:rPr>
          <w:rFonts w:ascii="Batang" w:eastAsia="Batang" w:cs="Batang"/>
          <w:sz w:val="18"/>
          <w:szCs w:val="18"/>
        </w:rPr>
        <w:sectPr w:rsidR="00D57714" w:rsidRPr="00D57714">
          <w:type w:val="continuous"/>
          <w:pgSz w:w="12240" w:h="15840"/>
          <w:pgMar w:top="720" w:right="1440" w:bottom="1440" w:left="1440" w:header="720" w:footer="720" w:gutter="0"/>
          <w:cols w:space="720"/>
        </w:sectPr>
      </w:pPr>
    </w:p>
    <w:p w:rsidR="00D57714" w:rsidRPr="00D57714" w:rsidRDefault="00D57714" w:rsidP="00D57714">
      <w:pPr>
        <w:tabs>
          <w:tab w:val="right" w:pos="4410"/>
          <w:tab w:val="right" w:pos="9000"/>
        </w:tabs>
        <w:rPr>
          <w:rFonts w:ascii="Batang" w:eastAsia="Batang" w:cs="Batang"/>
          <w:sz w:val="18"/>
          <w:szCs w:val="18"/>
        </w:rPr>
      </w:pPr>
      <w:r w:rsidRPr="00D57714">
        <w:rPr>
          <w:rFonts w:ascii="Batang" w:eastAsia="Batang" w:cs="Batang"/>
          <w:sz w:val="18"/>
          <w:szCs w:val="18"/>
        </w:rPr>
        <w:lastRenderedPageBreak/>
        <w:t>District Athletic Director</w:t>
      </w:r>
    </w:p>
    <w:p w:rsidR="00D57714" w:rsidRPr="00D57714" w:rsidRDefault="00D57714" w:rsidP="00D57714">
      <w:pPr>
        <w:tabs>
          <w:tab w:val="right" w:pos="4410"/>
          <w:tab w:val="right" w:pos="9000"/>
        </w:tabs>
        <w:rPr>
          <w:rFonts w:ascii="Batang" w:eastAsia="Batang" w:cs="Batang"/>
          <w:sz w:val="16"/>
          <w:szCs w:val="16"/>
        </w:rPr>
      </w:pPr>
      <w:r w:rsidRPr="00D57714">
        <w:rPr>
          <w:rFonts w:ascii="Batang" w:eastAsia="Batang" w:cs="Batang"/>
          <w:i/>
          <w:iCs/>
          <w:sz w:val="18"/>
          <w:szCs w:val="18"/>
        </w:rPr>
        <w:t xml:space="preserve">Email - </w:t>
      </w:r>
      <w:r w:rsidRPr="00D57714">
        <w:rPr>
          <w:rFonts w:ascii="Batang" w:eastAsia="Batang" w:cs="Batang"/>
          <w:i/>
          <w:iCs/>
          <w:sz w:val="16"/>
          <w:szCs w:val="16"/>
        </w:rPr>
        <w:t>mroth@parkwayschools.net</w:t>
      </w:r>
    </w:p>
    <w:p w:rsidR="00D57714" w:rsidRPr="00D57714" w:rsidRDefault="00D57714" w:rsidP="00D57714">
      <w:pPr>
        <w:tabs>
          <w:tab w:val="right" w:pos="4410"/>
          <w:tab w:val="right" w:pos="9000"/>
        </w:tabs>
        <w:jc w:val="center"/>
        <w:rPr>
          <w:rFonts w:ascii="Batang" w:eastAsia="Batang" w:cs="Batang"/>
          <w:sz w:val="18"/>
          <w:szCs w:val="18"/>
        </w:rPr>
      </w:pPr>
      <w:r w:rsidRPr="00D57714">
        <w:rPr>
          <w:sz w:val="16"/>
          <w:szCs w:val="16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.5pt;height:48.75pt" fillcolor="window">
            <v:imagedata r:id="rId7" o:title=""/>
          </v:shape>
        </w:pict>
      </w:r>
    </w:p>
    <w:p w:rsidR="00D57714" w:rsidRPr="00D57714" w:rsidRDefault="00D57714" w:rsidP="00D57714">
      <w:pPr>
        <w:tabs>
          <w:tab w:val="right" w:pos="4410"/>
          <w:tab w:val="right" w:pos="9000"/>
        </w:tabs>
        <w:ind w:left="-90"/>
        <w:jc w:val="right"/>
        <w:rPr>
          <w:rFonts w:ascii="Batang" w:eastAsia="Batang" w:cs="Batang"/>
          <w:sz w:val="18"/>
          <w:szCs w:val="18"/>
        </w:rPr>
      </w:pPr>
      <w:r w:rsidRPr="00D57714">
        <w:rPr>
          <w:rFonts w:ascii="Batang" w:eastAsia="Batang" w:cs="Batang"/>
          <w:sz w:val="18"/>
          <w:szCs w:val="18"/>
        </w:rPr>
        <w:lastRenderedPageBreak/>
        <w:t>Chesterfield, MO 63017</w:t>
      </w:r>
    </w:p>
    <w:p w:rsidR="00D57714" w:rsidRPr="00D57714" w:rsidRDefault="00D57714" w:rsidP="00D57714">
      <w:pPr>
        <w:tabs>
          <w:tab w:val="right" w:pos="4410"/>
          <w:tab w:val="right" w:pos="9000"/>
        </w:tabs>
        <w:ind w:right="-510"/>
        <w:jc w:val="right"/>
        <w:rPr>
          <w:rFonts w:ascii="Batang" w:eastAsia="Batang" w:cs="Batang"/>
          <w:sz w:val="18"/>
          <w:szCs w:val="18"/>
        </w:rPr>
      </w:pPr>
      <w:r>
        <w:rPr>
          <w:rFonts w:ascii="Batang" w:eastAsia="Batang" w:cs="Batang"/>
          <w:sz w:val="18"/>
          <w:szCs w:val="18"/>
          <w:lang w:val="fr-FR"/>
        </w:rPr>
        <w:t xml:space="preserve">  </w:t>
      </w:r>
      <w:r w:rsidRPr="00D57714">
        <w:rPr>
          <w:rFonts w:ascii="Batang" w:eastAsia="Batang" w:cs="Batang"/>
          <w:sz w:val="18"/>
          <w:szCs w:val="18"/>
          <w:lang w:val="fr-FR"/>
        </w:rPr>
        <w:t>314-415-8110 Fax 415-8156</w:t>
      </w:r>
    </w:p>
    <w:p w:rsidR="00D57714" w:rsidRPr="00D57714" w:rsidRDefault="00D57714" w:rsidP="00D57714">
      <w:pPr>
        <w:tabs>
          <w:tab w:val="right" w:pos="4410"/>
          <w:tab w:val="right" w:pos="9000"/>
        </w:tabs>
        <w:rPr>
          <w:rFonts w:ascii="Batang" w:eastAsia="Batang" w:cs="Batang"/>
          <w:sz w:val="18"/>
          <w:szCs w:val="18"/>
        </w:rPr>
      </w:pPr>
    </w:p>
    <w:p w:rsidR="00D57714" w:rsidRPr="00D57714" w:rsidRDefault="00D57714" w:rsidP="00D57714">
      <w:pPr>
        <w:tabs>
          <w:tab w:val="right" w:pos="4410"/>
          <w:tab w:val="right" w:pos="9000"/>
        </w:tabs>
        <w:rPr>
          <w:rFonts w:ascii="Batang" w:eastAsia="Batang" w:cs="Batang"/>
          <w:sz w:val="18"/>
          <w:szCs w:val="18"/>
        </w:rPr>
        <w:sectPr w:rsidR="00D57714" w:rsidRPr="00D57714" w:rsidSect="0049005D">
          <w:type w:val="continuous"/>
          <w:pgSz w:w="12240" w:h="15840"/>
          <w:pgMar w:top="720" w:right="1440" w:bottom="1440" w:left="1440" w:header="720" w:footer="720" w:gutter="0"/>
          <w:cols w:num="3" w:space="720" w:equalWidth="0">
            <w:col w:w="2880" w:space="480"/>
            <w:col w:w="2640" w:space="720"/>
            <w:col w:w="2640"/>
          </w:cols>
        </w:sectPr>
      </w:pPr>
    </w:p>
    <w:p w:rsidR="00673A46" w:rsidRDefault="00D57714" w:rsidP="00D57714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7920"/>
      </w:pPr>
      <w:r w:rsidRPr="00D57714">
        <w:rPr>
          <w:rFonts w:ascii="Batang" w:eastAsia="Batang" w:cs="Batang"/>
          <w:noProof/>
          <w:sz w:val="18"/>
          <w:szCs w:val="18"/>
        </w:rPr>
        <w:lastRenderedPageBreak/>
        <w:pict>
          <v:line id="_x0000_s1036" style="position:absolute;left:0;text-align:left;z-index:251669504" from="13.2pt,11.9pt" to="487.2pt,11.9pt" strokeweight="1pt">
            <w10:anchorlock/>
          </v:line>
        </w:pict>
      </w:r>
      <w:r w:rsidRPr="00D57714">
        <w:rPr>
          <w:rFonts w:ascii="Batang" w:eastAsia="Batang" w:cs="Batang"/>
          <w:sz w:val="18"/>
          <w:szCs w:val="18"/>
        </w:rPr>
        <w:tab/>
      </w:r>
    </w:p>
    <w:p w:rsidR="00673A46" w:rsidRDefault="00BD4477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sz w:val="32"/>
          <w:szCs w:val="32"/>
        </w:rPr>
        <w:t xml:space="preserve">St. Louis JV Soccer Tournament </w:t>
      </w:r>
    </w:p>
    <w:p w:rsidR="00673A46" w:rsidRDefault="0073230D">
      <w:pPr>
        <w:tabs>
          <w:tab w:val="center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rPr>
          <w:rFonts w:ascii="Arial" w:hAnsi="Arial" w:cs="Arial"/>
          <w:b/>
          <w:bCs/>
        </w:rPr>
        <w:tab/>
      </w:r>
      <w:r w:rsidR="00BD4477">
        <w:rPr>
          <w:rFonts w:ascii="Arial" w:hAnsi="Arial" w:cs="Arial"/>
          <w:b/>
          <w:bCs/>
        </w:rPr>
        <w:t>October 12-16, 2015</w:t>
      </w:r>
    </w:p>
    <w:p w:rsidR="00673A46" w:rsidRDefault="00673A46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</w:p>
    <w:p w:rsidR="00673A46" w:rsidRDefault="00673A46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ectPr w:rsidR="00673A46" w:rsidSect="004D63E7">
          <w:type w:val="continuous"/>
          <w:pgSz w:w="12240" w:h="15840"/>
          <w:pgMar w:top="900" w:right="1080" w:bottom="900" w:left="1080" w:header="1440" w:footer="900" w:gutter="0"/>
          <w:cols w:space="720"/>
          <w:noEndnote/>
        </w:sectPr>
      </w:pPr>
    </w:p>
    <w:p w:rsidR="00673A46" w:rsidRDefault="00673A46">
      <w:pPr>
        <w:tabs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lastRenderedPageBreak/>
        <w:t>Pool A</w:t>
      </w:r>
    </w:p>
    <w:p w:rsidR="00673A46" w:rsidRDefault="00421CF7">
      <w:pPr>
        <w:pStyle w:val="Level1"/>
        <w:numPr>
          <w:ilvl w:val="0"/>
          <w:numId w:val="5"/>
        </w:numPr>
        <w:tabs>
          <w:tab w:val="left" w:pos="-720"/>
          <w:tab w:val="left" w:pos="0"/>
          <w:tab w:val="num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450" w:hanging="450"/>
      </w:pPr>
      <w:r>
        <w:t>Parkway Central</w:t>
      </w:r>
    </w:p>
    <w:p w:rsidR="00673A46" w:rsidRDefault="00BD4477">
      <w:pPr>
        <w:pStyle w:val="Level1"/>
        <w:numPr>
          <w:ilvl w:val="0"/>
          <w:numId w:val="5"/>
        </w:numPr>
        <w:tabs>
          <w:tab w:val="left" w:pos="-720"/>
          <w:tab w:val="left" w:pos="0"/>
          <w:tab w:val="num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450" w:hanging="450"/>
      </w:pPr>
      <w:r>
        <w:t>Rockwood Summit</w:t>
      </w:r>
    </w:p>
    <w:p w:rsidR="00673A46" w:rsidRDefault="00BD4477">
      <w:pPr>
        <w:pStyle w:val="Level1"/>
        <w:numPr>
          <w:ilvl w:val="0"/>
          <w:numId w:val="5"/>
        </w:numPr>
        <w:tabs>
          <w:tab w:val="left" w:pos="-720"/>
          <w:tab w:val="left" w:pos="0"/>
          <w:tab w:val="num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450" w:hanging="450"/>
      </w:pPr>
      <w:r>
        <w:t>Ladue</w:t>
      </w:r>
    </w:p>
    <w:p w:rsidR="00673A46" w:rsidRDefault="00BD4477">
      <w:pPr>
        <w:pStyle w:val="Level1"/>
        <w:numPr>
          <w:ilvl w:val="0"/>
          <w:numId w:val="5"/>
        </w:numPr>
        <w:tabs>
          <w:tab w:val="left" w:pos="-720"/>
          <w:tab w:val="left" w:pos="0"/>
          <w:tab w:val="num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450" w:hanging="450"/>
      </w:pPr>
      <w:r>
        <w:t xml:space="preserve">De </w:t>
      </w:r>
      <w:proofErr w:type="spellStart"/>
      <w:r>
        <w:t>Smet</w:t>
      </w:r>
      <w:proofErr w:type="spellEnd"/>
    </w:p>
    <w:p w:rsidR="00673A46" w:rsidRDefault="00673A46">
      <w:pPr>
        <w:tabs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</w:p>
    <w:p w:rsidR="00673A46" w:rsidRDefault="00532CC3">
      <w:pPr>
        <w:tabs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rPr>
          <w:b/>
          <w:bCs/>
        </w:rPr>
        <w:t>Monday, October 12</w:t>
      </w:r>
    </w:p>
    <w:p w:rsidR="00673A46" w:rsidRDefault="00673A46">
      <w:pPr>
        <w:tabs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450"/>
      </w:pPr>
      <w:r>
        <w:t>A1 vs A2</w:t>
      </w:r>
    </w:p>
    <w:p w:rsidR="00673A46" w:rsidRDefault="00673A46">
      <w:pPr>
        <w:tabs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450"/>
      </w:pPr>
      <w:r>
        <w:t>A3 vs A4</w:t>
      </w:r>
    </w:p>
    <w:p w:rsidR="00673A46" w:rsidRDefault="00673A46">
      <w:pPr>
        <w:tabs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</w:p>
    <w:p w:rsidR="00673A46" w:rsidRDefault="00532CC3">
      <w:pPr>
        <w:tabs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rPr>
          <w:b/>
          <w:bCs/>
        </w:rPr>
        <w:t xml:space="preserve">Wed., October 14 </w:t>
      </w:r>
    </w:p>
    <w:p w:rsidR="00673A46" w:rsidRDefault="00532CC3">
      <w:pPr>
        <w:tabs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450"/>
      </w:pPr>
      <w:r>
        <w:t>A1 vs A3</w:t>
      </w:r>
    </w:p>
    <w:p w:rsidR="00673A46" w:rsidRDefault="00532CC3">
      <w:pPr>
        <w:tabs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450"/>
      </w:pPr>
      <w:r>
        <w:t>A2 vs A4</w:t>
      </w:r>
    </w:p>
    <w:p w:rsidR="00673A46" w:rsidRDefault="00673A46">
      <w:pPr>
        <w:tabs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</w:p>
    <w:p w:rsidR="00673A46" w:rsidRDefault="00532CC3">
      <w:pPr>
        <w:tabs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rPr>
          <w:b/>
          <w:bCs/>
        </w:rPr>
        <w:t>Fri</w:t>
      </w:r>
      <w:r w:rsidR="00B37507">
        <w:rPr>
          <w:b/>
          <w:bCs/>
        </w:rPr>
        <w:t xml:space="preserve">day, </w:t>
      </w:r>
      <w:r>
        <w:rPr>
          <w:b/>
          <w:bCs/>
        </w:rPr>
        <w:t>October 16</w:t>
      </w:r>
    </w:p>
    <w:p w:rsidR="00673A46" w:rsidRDefault="00673A46">
      <w:pPr>
        <w:tabs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450"/>
      </w:pPr>
      <w:r>
        <w:t>A1 vs A4</w:t>
      </w:r>
    </w:p>
    <w:p w:rsidR="00673A46" w:rsidRDefault="00673A46">
      <w:pPr>
        <w:tabs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450"/>
      </w:pPr>
      <w:r>
        <w:t>A2 vs A3</w:t>
      </w:r>
    </w:p>
    <w:p w:rsidR="00673A46" w:rsidRDefault="00673A46">
      <w:pPr>
        <w:tabs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450"/>
        <w:rPr>
          <w:vanish/>
        </w:rPr>
      </w:pPr>
      <w:r>
        <w:br w:type="column"/>
      </w:r>
    </w:p>
    <w:p w:rsidR="00673A46" w:rsidRDefault="00673A46">
      <w:pPr>
        <w:tabs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center"/>
      </w:pPr>
      <w:r>
        <w:rPr>
          <w:b/>
          <w:bCs/>
          <w:u w:val="single"/>
        </w:rPr>
        <w:t>Pool B</w:t>
      </w:r>
    </w:p>
    <w:p w:rsidR="00673A46" w:rsidRDefault="006E1010">
      <w:pPr>
        <w:pStyle w:val="Level1"/>
        <w:numPr>
          <w:ilvl w:val="0"/>
          <w:numId w:val="6"/>
        </w:numPr>
        <w:tabs>
          <w:tab w:val="left" w:pos="-720"/>
          <w:tab w:val="left" w:pos="0"/>
          <w:tab w:val="num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3" type="#_x0000_t32" style="position:absolute;left:0;text-align:left;margin-left:-8.25pt;margin-top:1.4pt;width:0;height:230.25pt;z-index:251665408" o:connectortype="straight"/>
        </w:pict>
      </w:r>
      <w:r>
        <w:rPr>
          <w:noProof/>
        </w:rPr>
        <w:pict>
          <v:shape id="_x0000_s1034" type="#_x0000_t32" style="position:absolute;left:0;text-align:left;margin-left:111.75pt;margin-top:.65pt;width:0;height:231pt;z-index:251666432" o:connectortype="straight"/>
        </w:pict>
      </w:r>
      <w:r w:rsidR="00532CC3">
        <w:t>Lindbergh</w:t>
      </w:r>
    </w:p>
    <w:p w:rsidR="00673A46" w:rsidRDefault="00532CC3">
      <w:pPr>
        <w:pStyle w:val="Level1"/>
        <w:numPr>
          <w:ilvl w:val="0"/>
          <w:numId w:val="6"/>
        </w:numPr>
        <w:tabs>
          <w:tab w:val="left" w:pos="-720"/>
          <w:tab w:val="left" w:pos="0"/>
          <w:tab w:val="num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CBC (A)</w:t>
      </w:r>
    </w:p>
    <w:p w:rsidR="00673A46" w:rsidRDefault="00532CC3">
      <w:pPr>
        <w:pStyle w:val="Level1"/>
        <w:numPr>
          <w:ilvl w:val="0"/>
          <w:numId w:val="6"/>
        </w:numPr>
        <w:tabs>
          <w:tab w:val="left" w:pos="-720"/>
          <w:tab w:val="left" w:pos="0"/>
          <w:tab w:val="num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Fr. Howell</w:t>
      </w:r>
    </w:p>
    <w:p w:rsidR="00673A46" w:rsidRDefault="00532CC3">
      <w:pPr>
        <w:pStyle w:val="Level1"/>
        <w:numPr>
          <w:ilvl w:val="0"/>
          <w:numId w:val="6"/>
        </w:numPr>
        <w:tabs>
          <w:tab w:val="left" w:pos="-720"/>
          <w:tab w:val="left" w:pos="0"/>
          <w:tab w:val="num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Liberty</w:t>
      </w:r>
    </w:p>
    <w:p w:rsidR="00673A46" w:rsidRDefault="00673A46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</w:p>
    <w:p w:rsidR="00673A46" w:rsidRDefault="00532CC3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rPr>
          <w:b/>
          <w:bCs/>
        </w:rPr>
        <w:t>Monday, October 12</w:t>
      </w:r>
    </w:p>
    <w:p w:rsidR="00673A46" w:rsidRDefault="00673A46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360"/>
      </w:pPr>
      <w:r>
        <w:t>B1 vs B2</w:t>
      </w:r>
    </w:p>
    <w:p w:rsidR="00673A46" w:rsidRDefault="00673A46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360"/>
      </w:pPr>
      <w:r>
        <w:t>B3 vs B4</w:t>
      </w:r>
    </w:p>
    <w:p w:rsidR="00673A46" w:rsidRDefault="00673A46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</w:p>
    <w:p w:rsidR="00532CC3" w:rsidRDefault="00532CC3" w:rsidP="00532CC3">
      <w:pPr>
        <w:tabs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rPr>
          <w:b/>
          <w:bCs/>
        </w:rPr>
        <w:t xml:space="preserve">Wed., October 14 </w:t>
      </w:r>
    </w:p>
    <w:p w:rsidR="00673A46" w:rsidRDefault="00532CC3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360"/>
      </w:pPr>
      <w:r>
        <w:t>B1 vs B3</w:t>
      </w:r>
    </w:p>
    <w:p w:rsidR="00673A46" w:rsidRDefault="00532CC3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360"/>
      </w:pPr>
      <w:r>
        <w:t>B2 vs B4</w:t>
      </w:r>
    </w:p>
    <w:p w:rsidR="00673A46" w:rsidRDefault="00673A46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</w:p>
    <w:p w:rsidR="00532CC3" w:rsidRDefault="00532CC3" w:rsidP="00532CC3">
      <w:pPr>
        <w:tabs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rPr>
          <w:b/>
          <w:bCs/>
        </w:rPr>
        <w:t>Friday, October 16</w:t>
      </w:r>
    </w:p>
    <w:p w:rsidR="00673A46" w:rsidRDefault="00673A46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360"/>
      </w:pPr>
      <w:r>
        <w:t>B1 vs B4</w:t>
      </w:r>
    </w:p>
    <w:p w:rsidR="00673A46" w:rsidRDefault="00673A46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360"/>
      </w:pPr>
      <w:r>
        <w:t>B2 vs B3</w:t>
      </w:r>
    </w:p>
    <w:p w:rsidR="00673A46" w:rsidRDefault="00673A46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360"/>
        <w:rPr>
          <w:vanish/>
        </w:rPr>
      </w:pPr>
      <w:r>
        <w:br w:type="column"/>
      </w:r>
    </w:p>
    <w:p w:rsidR="00673A46" w:rsidRDefault="00673A46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center"/>
      </w:pPr>
      <w:r>
        <w:rPr>
          <w:b/>
          <w:bCs/>
          <w:u w:val="single"/>
        </w:rPr>
        <w:t>Pool C</w:t>
      </w:r>
    </w:p>
    <w:p w:rsidR="00673A46" w:rsidRDefault="00532CC3">
      <w:pPr>
        <w:pStyle w:val="Level1"/>
        <w:numPr>
          <w:ilvl w:val="0"/>
          <w:numId w:val="7"/>
        </w:numPr>
        <w:tabs>
          <w:tab w:val="left" w:pos="-720"/>
          <w:tab w:val="left" w:pos="0"/>
          <w:tab w:val="num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proofErr w:type="spellStart"/>
      <w:r>
        <w:t>Chaminade</w:t>
      </w:r>
      <w:proofErr w:type="spellEnd"/>
    </w:p>
    <w:p w:rsidR="00673A46" w:rsidRDefault="00532CC3">
      <w:pPr>
        <w:pStyle w:val="Level1"/>
        <w:numPr>
          <w:ilvl w:val="0"/>
          <w:numId w:val="7"/>
        </w:numPr>
        <w:tabs>
          <w:tab w:val="left" w:pos="-720"/>
          <w:tab w:val="left" w:pos="0"/>
          <w:tab w:val="num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St. Mary’s</w:t>
      </w:r>
    </w:p>
    <w:p w:rsidR="00673A46" w:rsidRDefault="00532CC3" w:rsidP="006E1010">
      <w:pPr>
        <w:pStyle w:val="Level1"/>
        <w:numPr>
          <w:ilvl w:val="0"/>
          <w:numId w:val="7"/>
        </w:numPr>
        <w:tabs>
          <w:tab w:val="left" w:pos="-720"/>
          <w:tab w:val="left" w:pos="0"/>
          <w:tab w:val="num" w:pos="360"/>
          <w:tab w:val="left" w:pos="1440"/>
          <w:tab w:val="left" w:pos="225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proofErr w:type="spellStart"/>
      <w:r>
        <w:t>Fr.Howell</w:t>
      </w:r>
      <w:proofErr w:type="spellEnd"/>
      <w:r>
        <w:t xml:space="preserve"> Central</w:t>
      </w:r>
    </w:p>
    <w:p w:rsidR="00673A46" w:rsidRDefault="00532CC3">
      <w:pPr>
        <w:pStyle w:val="Level1"/>
        <w:numPr>
          <w:ilvl w:val="0"/>
          <w:numId w:val="7"/>
        </w:numPr>
        <w:tabs>
          <w:tab w:val="left" w:pos="-720"/>
          <w:tab w:val="left" w:pos="0"/>
          <w:tab w:val="num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CBC (B)</w:t>
      </w:r>
    </w:p>
    <w:p w:rsidR="00D57714" w:rsidRDefault="00D57714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</w:p>
    <w:p w:rsidR="00B37507" w:rsidRDefault="00532CC3" w:rsidP="00B37507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b/>
          <w:bCs/>
        </w:rPr>
      </w:pPr>
      <w:r>
        <w:rPr>
          <w:b/>
          <w:bCs/>
        </w:rPr>
        <w:t>Monday, October 12</w:t>
      </w:r>
    </w:p>
    <w:p w:rsidR="00673A46" w:rsidRDefault="00B37507" w:rsidP="00B37507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ab/>
      </w:r>
      <w:r w:rsidR="00673A46">
        <w:t>C1 vs C2</w:t>
      </w:r>
    </w:p>
    <w:p w:rsidR="00673A46" w:rsidRDefault="00673A46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360"/>
      </w:pPr>
      <w:r>
        <w:t>C3 vs C4</w:t>
      </w:r>
    </w:p>
    <w:p w:rsidR="00673A46" w:rsidRDefault="00673A46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</w:p>
    <w:p w:rsidR="00532CC3" w:rsidRDefault="00532CC3" w:rsidP="00532CC3">
      <w:pPr>
        <w:tabs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rPr>
          <w:b/>
          <w:bCs/>
        </w:rPr>
        <w:t xml:space="preserve">Wed., October 14 </w:t>
      </w:r>
    </w:p>
    <w:p w:rsidR="00673A46" w:rsidRDefault="00673A46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360"/>
      </w:pPr>
      <w:r>
        <w:t>C1 vs C3</w:t>
      </w:r>
    </w:p>
    <w:p w:rsidR="00673A46" w:rsidRDefault="00673A46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360"/>
      </w:pPr>
      <w:r>
        <w:t>C2 vs C4</w:t>
      </w:r>
    </w:p>
    <w:p w:rsidR="00673A46" w:rsidRDefault="00673A46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</w:p>
    <w:p w:rsidR="00532CC3" w:rsidRDefault="00532CC3" w:rsidP="00532CC3">
      <w:pPr>
        <w:tabs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rPr>
          <w:b/>
          <w:bCs/>
        </w:rPr>
        <w:t>Friday, October 16</w:t>
      </w:r>
    </w:p>
    <w:p w:rsidR="00673A46" w:rsidRDefault="00673A46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360"/>
      </w:pPr>
      <w:r>
        <w:t>C1 vs C4</w:t>
      </w:r>
    </w:p>
    <w:p w:rsidR="00673A46" w:rsidRDefault="00673A46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360"/>
      </w:pPr>
      <w:r>
        <w:t>C2 vs C3</w:t>
      </w:r>
    </w:p>
    <w:p w:rsidR="00673A46" w:rsidRDefault="00673A46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360"/>
        <w:rPr>
          <w:vanish/>
        </w:rPr>
      </w:pPr>
      <w:r>
        <w:br w:type="column"/>
      </w:r>
    </w:p>
    <w:p w:rsidR="00673A46" w:rsidRDefault="00673A46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360"/>
      </w:pPr>
      <w:r>
        <w:rPr>
          <w:b/>
          <w:bCs/>
          <w:u w:val="single"/>
        </w:rPr>
        <w:t>Pool D</w:t>
      </w:r>
    </w:p>
    <w:p w:rsidR="00673A46" w:rsidRDefault="006E1010">
      <w:pPr>
        <w:pStyle w:val="Level1"/>
        <w:tabs>
          <w:tab w:val="left" w:pos="-720"/>
          <w:tab w:val="left" w:pos="0"/>
          <w:tab w:val="num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rPr>
          <w:noProof/>
        </w:rPr>
        <w:pict>
          <v:shape id="_x0000_s1035" type="#_x0000_t32" style="position:absolute;left:0;text-align:left;margin-left:-10.55pt;margin-top:.65pt;width:0;height:231pt;z-index:251667456" o:connectortype="straight"/>
        </w:pict>
      </w:r>
      <w:r w:rsidR="00532CC3">
        <w:t>Webster</w:t>
      </w:r>
    </w:p>
    <w:p w:rsidR="00673A46" w:rsidRDefault="00532CC3">
      <w:pPr>
        <w:pStyle w:val="Level1"/>
        <w:tabs>
          <w:tab w:val="left" w:pos="-720"/>
          <w:tab w:val="left" w:pos="0"/>
          <w:tab w:val="num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Parkway South</w:t>
      </w:r>
    </w:p>
    <w:p w:rsidR="00673A46" w:rsidRDefault="00532CC3">
      <w:pPr>
        <w:pStyle w:val="Level1"/>
        <w:tabs>
          <w:tab w:val="left" w:pos="-720"/>
          <w:tab w:val="left" w:pos="0"/>
          <w:tab w:val="num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SLUH</w:t>
      </w:r>
    </w:p>
    <w:p w:rsidR="00673A46" w:rsidRDefault="00532CC3">
      <w:pPr>
        <w:pStyle w:val="Level1"/>
        <w:tabs>
          <w:tab w:val="left" w:pos="-720"/>
          <w:tab w:val="left" w:pos="0"/>
          <w:tab w:val="num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proofErr w:type="spellStart"/>
      <w:r>
        <w:t>Pattonville</w:t>
      </w:r>
      <w:proofErr w:type="spellEnd"/>
    </w:p>
    <w:p w:rsidR="00673A46" w:rsidRDefault="00673A46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</w:p>
    <w:p w:rsidR="00673A46" w:rsidRDefault="00532CC3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rPr>
          <w:b/>
          <w:bCs/>
        </w:rPr>
        <w:t>Monday, October 12</w:t>
      </w:r>
    </w:p>
    <w:p w:rsidR="00673A46" w:rsidRDefault="00673A46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360"/>
      </w:pPr>
      <w:r>
        <w:t>D1 vs D2</w:t>
      </w:r>
    </w:p>
    <w:p w:rsidR="00673A46" w:rsidRDefault="00673A46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360"/>
      </w:pPr>
      <w:r>
        <w:t>D3 vs D4</w:t>
      </w:r>
    </w:p>
    <w:p w:rsidR="00673A46" w:rsidRDefault="00673A46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</w:p>
    <w:p w:rsidR="00532CC3" w:rsidRDefault="00532CC3" w:rsidP="00532CC3">
      <w:pPr>
        <w:tabs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rPr>
          <w:b/>
          <w:bCs/>
        </w:rPr>
        <w:t xml:space="preserve">Wed., October 14 </w:t>
      </w:r>
    </w:p>
    <w:p w:rsidR="00673A46" w:rsidRDefault="00532CC3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360"/>
      </w:pPr>
      <w:r>
        <w:t>D1</w:t>
      </w:r>
      <w:r w:rsidR="00673A46">
        <w:t xml:space="preserve"> vs </w:t>
      </w:r>
      <w:r>
        <w:t>D3</w:t>
      </w:r>
    </w:p>
    <w:p w:rsidR="00673A46" w:rsidRDefault="00532CC3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360"/>
      </w:pPr>
      <w:r>
        <w:t>D2 vs D4</w:t>
      </w:r>
    </w:p>
    <w:p w:rsidR="00673A46" w:rsidRDefault="00673A46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</w:p>
    <w:p w:rsidR="00532CC3" w:rsidRDefault="00532CC3" w:rsidP="00532CC3">
      <w:pPr>
        <w:tabs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rPr>
          <w:b/>
          <w:bCs/>
        </w:rPr>
        <w:t>Friday, October 16</w:t>
      </w:r>
    </w:p>
    <w:p w:rsidR="00673A46" w:rsidRDefault="00673A46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360"/>
      </w:pPr>
      <w:r>
        <w:t>D1 vs D4</w:t>
      </w:r>
    </w:p>
    <w:p w:rsidR="00673A46" w:rsidRDefault="00673A46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360"/>
      </w:pPr>
      <w:r>
        <w:t>D2 vs D3</w:t>
      </w:r>
    </w:p>
    <w:p w:rsidR="00673A46" w:rsidRDefault="00673A46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360"/>
        <w:sectPr w:rsidR="00673A46">
          <w:type w:val="continuous"/>
          <w:pgSz w:w="12240" w:h="15840"/>
          <w:pgMar w:top="1440" w:right="1080" w:bottom="900" w:left="1080" w:header="1440" w:footer="900" w:gutter="0"/>
          <w:cols w:num="4" w:space="720" w:equalWidth="0">
            <w:col w:w="2340" w:space="360"/>
            <w:col w:w="2160" w:space="540"/>
            <w:col w:w="2160" w:space="450"/>
            <w:col w:w="2250"/>
          </w:cols>
          <w:noEndnote/>
        </w:sectPr>
      </w:pPr>
    </w:p>
    <w:p w:rsidR="00673A46" w:rsidRDefault="00673A46">
      <w:pPr>
        <w:tabs>
          <w:tab w:val="center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b/>
          <w:bCs/>
        </w:rPr>
      </w:pPr>
      <w:r>
        <w:rPr>
          <w:b/>
          <w:bCs/>
        </w:rPr>
        <w:lastRenderedPageBreak/>
        <w:tab/>
      </w:r>
    </w:p>
    <w:p w:rsidR="00673A46" w:rsidRDefault="00673A46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center"/>
      </w:pPr>
      <w:bookmarkStart w:id="0" w:name="_GoBack"/>
      <w:bookmarkEnd w:id="0"/>
      <w:r>
        <w:rPr>
          <w:b/>
          <w:bCs/>
        </w:rPr>
        <w:t>**HOST SCHOOLS**</w:t>
      </w:r>
    </w:p>
    <w:p w:rsidR="00673A46" w:rsidRDefault="00532CC3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rPr>
          <w:b/>
          <w:bCs/>
        </w:rPr>
        <w:t>Monday, October 12</w:t>
      </w:r>
      <w:r w:rsidR="00673A46">
        <w:rPr>
          <w:b/>
          <w:bCs/>
        </w:rPr>
        <w:t>:</w:t>
      </w:r>
    </w:p>
    <w:p w:rsidR="00673A46" w:rsidRDefault="00532CC3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360"/>
      </w:pPr>
      <w:r>
        <w:t xml:space="preserve">De </w:t>
      </w:r>
      <w:proofErr w:type="spellStart"/>
      <w:r>
        <w:t>Smet</w:t>
      </w:r>
      <w:proofErr w:type="spellEnd"/>
      <w:r>
        <w:t>, Liberty, Francis Howell Central, Webster</w:t>
      </w:r>
    </w:p>
    <w:p w:rsidR="00673A46" w:rsidRDefault="00673A46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rPr>
          <w:b/>
          <w:bCs/>
          <w:i/>
          <w:iCs/>
        </w:rPr>
        <w:t xml:space="preserve">              </w:t>
      </w:r>
    </w:p>
    <w:p w:rsidR="00673A46" w:rsidRDefault="00532CC3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rPr>
          <w:b/>
          <w:bCs/>
        </w:rPr>
        <w:t>Wednesday, October 14</w:t>
      </w:r>
      <w:r w:rsidR="00673A46">
        <w:rPr>
          <w:b/>
          <w:bCs/>
        </w:rPr>
        <w:t>:</w:t>
      </w:r>
    </w:p>
    <w:p w:rsidR="00673A46" w:rsidRDefault="00532CC3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360"/>
      </w:pPr>
      <w:r>
        <w:t>Ladue, Liberty, Francis Howell Central, Parkway South</w:t>
      </w:r>
    </w:p>
    <w:p w:rsidR="0073230D" w:rsidRPr="003F31F7" w:rsidRDefault="003F31F7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</w:p>
    <w:p w:rsidR="00673A46" w:rsidRDefault="00532CC3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rPr>
          <w:b/>
          <w:bCs/>
        </w:rPr>
        <w:t>Friday, October 16</w:t>
      </w:r>
      <w:r w:rsidR="00673A46">
        <w:rPr>
          <w:b/>
          <w:bCs/>
        </w:rPr>
        <w:t>:</w:t>
      </w:r>
    </w:p>
    <w:p w:rsidR="00673A46" w:rsidRDefault="00532CC3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firstLine="360"/>
      </w:pPr>
      <w:r>
        <w:t xml:space="preserve">Parkway Central, Francis Howell, St. Mary’s, </w:t>
      </w:r>
      <w:proofErr w:type="spellStart"/>
      <w:r>
        <w:t>Pattonville</w:t>
      </w:r>
      <w:proofErr w:type="spellEnd"/>
    </w:p>
    <w:p w:rsidR="004D63E7" w:rsidRDefault="004D63E7" w:rsidP="00FC5153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35" w:lineRule="auto"/>
      </w:pPr>
    </w:p>
    <w:p w:rsidR="001F4874" w:rsidRPr="001F4874" w:rsidRDefault="001F4874" w:rsidP="001F4874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35" w:lineRule="auto"/>
      </w:pPr>
      <w:r w:rsidRPr="001F4874">
        <w:t xml:space="preserve">* </w:t>
      </w:r>
      <w:r w:rsidRPr="001F4874">
        <w:t xml:space="preserve">All games will be played at </w:t>
      </w:r>
      <w:r w:rsidRPr="001F4874">
        <w:rPr>
          <w:b/>
        </w:rPr>
        <w:t>3:45</w:t>
      </w:r>
      <w:r w:rsidRPr="001F4874">
        <w:t xml:space="preserve"> &amp; </w:t>
      </w:r>
      <w:r w:rsidRPr="001F4874">
        <w:rPr>
          <w:b/>
        </w:rPr>
        <w:t>5:15 p.m</w:t>
      </w:r>
      <w:r w:rsidRPr="001F4874">
        <w:t>.</w:t>
      </w:r>
    </w:p>
    <w:p w:rsidR="00FC5153" w:rsidRPr="001F4874" w:rsidRDefault="00FC5153" w:rsidP="00FC5153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35" w:lineRule="auto"/>
      </w:pPr>
      <w:r w:rsidRPr="001F4874">
        <w:t xml:space="preserve">* </w:t>
      </w:r>
      <w:r w:rsidR="00532CC3" w:rsidRPr="001F4874">
        <w:t xml:space="preserve">First team listed is the </w:t>
      </w:r>
      <w:r w:rsidR="00532CC3" w:rsidRPr="001F4874">
        <w:rPr>
          <w:b/>
        </w:rPr>
        <w:t xml:space="preserve">HOME </w:t>
      </w:r>
      <w:r w:rsidR="00532CC3" w:rsidRPr="001F4874">
        <w:t>team and wears white jerseys</w:t>
      </w:r>
      <w:r w:rsidRPr="001F4874">
        <w:t>.</w:t>
      </w:r>
    </w:p>
    <w:p w:rsidR="00A4506D" w:rsidRPr="001F4874" w:rsidRDefault="004D63E7" w:rsidP="00A4506D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35" w:lineRule="auto"/>
        <w:rPr>
          <w:b/>
        </w:rPr>
      </w:pPr>
      <w:r w:rsidRPr="001F4874">
        <w:rPr>
          <w:b/>
        </w:rPr>
        <w:t xml:space="preserve">* </w:t>
      </w:r>
      <w:r w:rsidR="00A4506D" w:rsidRPr="001F4874">
        <w:rPr>
          <w:b/>
          <w:bCs/>
          <w:iCs/>
          <w:u w:val="single"/>
        </w:rPr>
        <w:t>Time or Place Changes Will Be Done By Schools in Your Pool!</w:t>
      </w:r>
    </w:p>
    <w:p w:rsidR="00673A46" w:rsidRPr="001F4874" w:rsidRDefault="00673A46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35" w:lineRule="auto"/>
      </w:pPr>
      <w:r w:rsidRPr="001F4874">
        <w:t xml:space="preserve">* </w:t>
      </w:r>
      <w:r w:rsidR="00A4506D" w:rsidRPr="001F4874">
        <w:t xml:space="preserve">Officials will be secured by Mike Roth.  </w:t>
      </w:r>
      <w:r w:rsidR="00A4506D" w:rsidRPr="001F4874">
        <w:rPr>
          <w:b/>
          <w:u w:val="single"/>
        </w:rPr>
        <w:t>Any changes will be done by host school.</w:t>
      </w:r>
    </w:p>
    <w:p w:rsidR="00673A46" w:rsidRPr="001F4874" w:rsidRDefault="00673A46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35" w:lineRule="auto"/>
        <w:rPr>
          <w:bCs/>
        </w:rPr>
      </w:pPr>
      <w:r w:rsidRPr="001F4874">
        <w:rPr>
          <w:bCs/>
        </w:rPr>
        <w:t xml:space="preserve">* Send all vouchers to Mike </w:t>
      </w:r>
      <w:r w:rsidR="00B37507" w:rsidRPr="001F4874">
        <w:rPr>
          <w:bCs/>
        </w:rPr>
        <w:t>Roth</w:t>
      </w:r>
      <w:r w:rsidRPr="001F4874">
        <w:rPr>
          <w:bCs/>
        </w:rPr>
        <w:t>.</w:t>
      </w:r>
    </w:p>
    <w:p w:rsidR="00673A46" w:rsidRPr="001F4874" w:rsidRDefault="00673A46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35" w:lineRule="auto"/>
      </w:pPr>
      <w:r w:rsidRPr="001F4874">
        <w:rPr>
          <w:bCs/>
        </w:rPr>
        <w:t>* Financial Statement will be sent following the Tournament.</w:t>
      </w:r>
    </w:p>
    <w:p w:rsidR="00673A46" w:rsidRPr="001F4874" w:rsidRDefault="00673A46">
      <w:pPr>
        <w:tabs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335" w:lineRule="auto"/>
      </w:pPr>
      <w:r w:rsidRPr="001F4874">
        <w:rPr>
          <w:bCs/>
        </w:rPr>
        <w:t>* Admission will not be charged &amp; trophies will not be given.</w:t>
      </w:r>
    </w:p>
    <w:sectPr w:rsidR="00673A46" w:rsidRPr="001F4874" w:rsidSect="00673A46">
      <w:type w:val="continuous"/>
      <w:pgSz w:w="12240" w:h="15840"/>
      <w:pgMar w:top="1440" w:right="1080" w:bottom="900" w:left="1080" w:header="1440" w:footer="90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larendon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name w:val="AutoList1"/>
    <w:lvl w:ilvl="0">
      <w:start w:val="1"/>
      <w:numFmt w:val="decimal"/>
      <w:lvlText w:val="%1)"/>
      <w:lvlJc w:val="left"/>
    </w:lvl>
    <w:lvl w:ilvl="1">
      <w:start w:val="1"/>
      <w:numFmt w:val="decimal"/>
      <w:lvlText w:val="%2)"/>
      <w:lvlJc w:val="left"/>
    </w:lvl>
    <w:lvl w:ilvl="2">
      <w:start w:val="1"/>
      <w:numFmt w:val="decimal"/>
      <w:lvlText w:val="%3)"/>
      <w:lvlJc w:val="left"/>
    </w:lvl>
    <w:lvl w:ilvl="3">
      <w:start w:val="1"/>
      <w:numFmt w:val="decimal"/>
      <w:lvlText w:val="%4)"/>
      <w:lvlJc w:val="left"/>
    </w:lvl>
    <w:lvl w:ilvl="4">
      <w:start w:val="1"/>
      <w:numFmt w:val="decimal"/>
      <w:lvlText w:val="%5)"/>
      <w:lvlJc w:val="left"/>
    </w:lvl>
    <w:lvl w:ilvl="5">
      <w:start w:val="1"/>
      <w:numFmt w:val="decimal"/>
      <w:lvlText w:val="%6)"/>
      <w:lvlJc w:val="left"/>
    </w:lvl>
    <w:lvl w:ilvl="6">
      <w:start w:val="1"/>
      <w:numFmt w:val="decimal"/>
      <w:lvlText w:val="%7)"/>
      <w:lvlJc w:val="left"/>
    </w:lvl>
    <w:lvl w:ilvl="7">
      <w:start w:val="1"/>
      <w:numFmt w:val="decimal"/>
      <w:lvlText w:val="%8)"/>
      <w:lvlJc w:val="left"/>
    </w:lvl>
    <w:lvl w:ilvl="8">
      <w:numFmt w:val="decimal"/>
      <w:lvlText w:val=""/>
      <w:lvlJc w:val="left"/>
    </w:lvl>
  </w:abstractNum>
  <w:abstractNum w:abstractNumId="1">
    <w:nsid w:val="00000002"/>
    <w:multiLevelType w:val="multilevel"/>
    <w:tmpl w:val="00000000"/>
    <w:name w:val="AutoList2"/>
    <w:lvl w:ilvl="0">
      <w:start w:val="1"/>
      <w:numFmt w:val="decimal"/>
      <w:pStyle w:val="Level1"/>
      <w:lvlText w:val="%1)"/>
      <w:lvlJc w:val="left"/>
    </w:lvl>
    <w:lvl w:ilvl="1">
      <w:start w:val="1"/>
      <w:numFmt w:val="decimal"/>
      <w:lvlText w:val="%2)"/>
      <w:lvlJc w:val="left"/>
    </w:lvl>
    <w:lvl w:ilvl="2">
      <w:start w:val="1"/>
      <w:numFmt w:val="decimal"/>
      <w:lvlText w:val="%3)"/>
      <w:lvlJc w:val="left"/>
    </w:lvl>
    <w:lvl w:ilvl="3">
      <w:start w:val="1"/>
      <w:numFmt w:val="decimal"/>
      <w:lvlText w:val="%4)"/>
      <w:lvlJc w:val="left"/>
    </w:lvl>
    <w:lvl w:ilvl="4">
      <w:start w:val="1"/>
      <w:numFmt w:val="decimal"/>
      <w:lvlText w:val="%5)"/>
      <w:lvlJc w:val="left"/>
    </w:lvl>
    <w:lvl w:ilvl="5">
      <w:start w:val="1"/>
      <w:numFmt w:val="decimal"/>
      <w:lvlText w:val="%6)"/>
      <w:lvlJc w:val="left"/>
    </w:lvl>
    <w:lvl w:ilvl="6">
      <w:start w:val="1"/>
      <w:numFmt w:val="decimal"/>
      <w:lvlText w:val="%7)"/>
      <w:lvlJc w:val="left"/>
    </w:lvl>
    <w:lvl w:ilvl="7">
      <w:start w:val="1"/>
      <w:numFmt w:val="decimal"/>
      <w:lvlText w:val="%8)"/>
      <w:lvlJc w:val="left"/>
    </w:lvl>
    <w:lvl w:ilvl="8">
      <w:numFmt w:val="decimal"/>
      <w:lvlText w:val=""/>
      <w:lvlJc w:val="left"/>
    </w:lvl>
  </w:abstractNum>
  <w:abstractNum w:abstractNumId="2">
    <w:nsid w:val="00000003"/>
    <w:multiLevelType w:val="multilevel"/>
    <w:tmpl w:val="00000000"/>
    <w:name w:val="AutoList2"/>
    <w:lvl w:ilvl="0">
      <w:start w:val="1"/>
      <w:numFmt w:val="decimal"/>
      <w:lvlText w:val="%1)"/>
      <w:lvlJc w:val="left"/>
    </w:lvl>
    <w:lvl w:ilvl="1">
      <w:start w:val="1"/>
      <w:numFmt w:val="decimal"/>
      <w:lvlText w:val="%2)"/>
      <w:lvlJc w:val="left"/>
    </w:lvl>
    <w:lvl w:ilvl="2">
      <w:start w:val="1"/>
      <w:numFmt w:val="decimal"/>
      <w:lvlText w:val="%3)"/>
      <w:lvlJc w:val="left"/>
    </w:lvl>
    <w:lvl w:ilvl="3">
      <w:start w:val="1"/>
      <w:numFmt w:val="decimal"/>
      <w:lvlText w:val="%4)"/>
      <w:lvlJc w:val="left"/>
    </w:lvl>
    <w:lvl w:ilvl="4">
      <w:start w:val="1"/>
      <w:numFmt w:val="decimal"/>
      <w:lvlText w:val="%5)"/>
      <w:lvlJc w:val="left"/>
    </w:lvl>
    <w:lvl w:ilvl="5">
      <w:start w:val="1"/>
      <w:numFmt w:val="decimal"/>
      <w:lvlText w:val="%6)"/>
      <w:lvlJc w:val="left"/>
    </w:lvl>
    <w:lvl w:ilvl="6">
      <w:start w:val="1"/>
      <w:numFmt w:val="decimal"/>
      <w:lvlText w:val="%7)"/>
      <w:lvlJc w:val="left"/>
    </w:lvl>
    <w:lvl w:ilvl="7">
      <w:start w:val="1"/>
      <w:numFmt w:val="decimal"/>
      <w:lvlText w:val="%8)"/>
      <w:lvlJc w:val="left"/>
    </w:lvl>
    <w:lvl w:ilvl="8">
      <w:numFmt w:val="decimal"/>
      <w:lvlText w:val=""/>
      <w:lvlJc w:val="left"/>
    </w:lvl>
  </w:abstractNum>
  <w:abstractNum w:abstractNumId="3">
    <w:nsid w:val="00000004"/>
    <w:multiLevelType w:val="multilevel"/>
    <w:tmpl w:val="00000000"/>
    <w:name w:val="AutoList2"/>
    <w:lvl w:ilvl="0">
      <w:start w:val="1"/>
      <w:numFmt w:val="decimal"/>
      <w:lvlText w:val="%1)"/>
      <w:lvlJc w:val="left"/>
    </w:lvl>
    <w:lvl w:ilvl="1">
      <w:start w:val="1"/>
      <w:numFmt w:val="decimal"/>
      <w:lvlText w:val="%2)"/>
      <w:lvlJc w:val="left"/>
    </w:lvl>
    <w:lvl w:ilvl="2">
      <w:start w:val="1"/>
      <w:numFmt w:val="decimal"/>
      <w:lvlText w:val="%3)"/>
      <w:lvlJc w:val="left"/>
    </w:lvl>
    <w:lvl w:ilvl="3">
      <w:start w:val="1"/>
      <w:numFmt w:val="decimal"/>
      <w:lvlText w:val="%4)"/>
      <w:lvlJc w:val="left"/>
    </w:lvl>
    <w:lvl w:ilvl="4">
      <w:start w:val="1"/>
      <w:numFmt w:val="decimal"/>
      <w:lvlText w:val="%5)"/>
      <w:lvlJc w:val="left"/>
    </w:lvl>
    <w:lvl w:ilvl="5">
      <w:start w:val="1"/>
      <w:numFmt w:val="decimal"/>
      <w:lvlText w:val="%6)"/>
      <w:lvlJc w:val="left"/>
    </w:lvl>
    <w:lvl w:ilvl="6">
      <w:start w:val="1"/>
      <w:numFmt w:val="decimal"/>
      <w:lvlText w:val="%7)"/>
      <w:lvlJc w:val="left"/>
    </w:lvl>
    <w:lvl w:ilvl="7">
      <w:start w:val="1"/>
      <w:numFmt w:val="decimal"/>
      <w:lvlText w:val="%8)"/>
      <w:lvlJc w:val="left"/>
    </w:lvl>
    <w:lvl w:ilvl="8">
      <w:numFmt w:val="decimal"/>
      <w:lvlText w:val=""/>
      <w:lvlJc w:val="left"/>
    </w:lvl>
  </w:abstractNum>
  <w:abstractNum w:abstractNumId="4">
    <w:nsid w:val="00000005"/>
    <w:multiLevelType w:val="multilevel"/>
    <w:tmpl w:val="00000000"/>
    <w:name w:val="AutoList3"/>
    <w:lvl w:ilvl="0">
      <w:start w:val="1"/>
      <w:numFmt w:val="decimal"/>
      <w:lvlText w:val="%1)"/>
      <w:lvlJc w:val="left"/>
    </w:lvl>
    <w:lvl w:ilvl="1">
      <w:start w:val="1"/>
      <w:numFmt w:val="decimal"/>
      <w:lvlText w:val="%2)"/>
      <w:lvlJc w:val="left"/>
    </w:lvl>
    <w:lvl w:ilvl="2">
      <w:start w:val="1"/>
      <w:numFmt w:val="decimal"/>
      <w:lvlText w:val="%3)"/>
      <w:lvlJc w:val="left"/>
    </w:lvl>
    <w:lvl w:ilvl="3">
      <w:start w:val="1"/>
      <w:numFmt w:val="decimal"/>
      <w:lvlText w:val="%4)"/>
      <w:lvlJc w:val="left"/>
    </w:lvl>
    <w:lvl w:ilvl="4">
      <w:start w:val="1"/>
      <w:numFmt w:val="decimal"/>
      <w:lvlText w:val="%5)"/>
      <w:lvlJc w:val="left"/>
    </w:lvl>
    <w:lvl w:ilvl="5">
      <w:start w:val="1"/>
      <w:numFmt w:val="decimal"/>
      <w:lvlText w:val="%6)"/>
      <w:lvlJc w:val="left"/>
    </w:lvl>
    <w:lvl w:ilvl="6">
      <w:start w:val="1"/>
      <w:numFmt w:val="decimal"/>
      <w:lvlText w:val="%7)"/>
      <w:lvlJc w:val="left"/>
    </w:lvl>
    <w:lvl w:ilvl="7">
      <w:start w:val="1"/>
      <w:numFmt w:val="decimal"/>
      <w:lvlText w:val="%8)"/>
      <w:lvlJc w:val="left"/>
    </w:lvl>
    <w:lvl w:ilvl="8">
      <w:numFmt w:val="decimal"/>
      <w:lvlText w:val=""/>
      <w:lvlJc w:val="left"/>
    </w:lvl>
  </w:abstractNum>
  <w:abstractNum w:abstractNumId="5">
    <w:nsid w:val="00000006"/>
    <w:multiLevelType w:val="multilevel"/>
    <w:tmpl w:val="00000000"/>
    <w:name w:val="AutoList2"/>
    <w:lvl w:ilvl="0">
      <w:start w:val="1"/>
      <w:numFmt w:val="decimal"/>
      <w:lvlText w:val="%1)"/>
      <w:lvlJc w:val="left"/>
    </w:lvl>
    <w:lvl w:ilvl="1">
      <w:start w:val="1"/>
      <w:numFmt w:val="decimal"/>
      <w:lvlText w:val="%2)"/>
      <w:lvlJc w:val="left"/>
    </w:lvl>
    <w:lvl w:ilvl="2">
      <w:start w:val="1"/>
      <w:numFmt w:val="decimal"/>
      <w:lvlText w:val="%3)"/>
      <w:lvlJc w:val="left"/>
    </w:lvl>
    <w:lvl w:ilvl="3">
      <w:start w:val="1"/>
      <w:numFmt w:val="decimal"/>
      <w:lvlText w:val="%4)"/>
      <w:lvlJc w:val="left"/>
    </w:lvl>
    <w:lvl w:ilvl="4">
      <w:start w:val="1"/>
      <w:numFmt w:val="decimal"/>
      <w:lvlText w:val="%5)"/>
      <w:lvlJc w:val="left"/>
    </w:lvl>
    <w:lvl w:ilvl="5">
      <w:start w:val="1"/>
      <w:numFmt w:val="decimal"/>
      <w:lvlText w:val="%6)"/>
      <w:lvlJc w:val="left"/>
    </w:lvl>
    <w:lvl w:ilvl="6">
      <w:start w:val="1"/>
      <w:numFmt w:val="decimal"/>
      <w:lvlText w:val="%7)"/>
      <w:lvlJc w:val="left"/>
    </w:lvl>
    <w:lvl w:ilvl="7">
      <w:start w:val="1"/>
      <w:numFmt w:val="decimal"/>
      <w:lvlText w:val="%8)"/>
      <w:lvlJc w:val="left"/>
    </w:lvl>
    <w:lvl w:ilvl="8">
      <w:numFmt w:val="decimal"/>
      <w:lvlText w:val=""/>
      <w:lvlJc w:val="left"/>
    </w:lvl>
  </w:abstractNum>
  <w:abstractNum w:abstractNumId="6">
    <w:nsid w:val="00000007"/>
    <w:multiLevelType w:val="multilevel"/>
    <w:tmpl w:val="00000000"/>
    <w:name w:val="AutoList2"/>
    <w:lvl w:ilvl="0">
      <w:start w:val="1"/>
      <w:numFmt w:val="decimal"/>
      <w:lvlText w:val="%1)"/>
      <w:lvlJc w:val="left"/>
    </w:lvl>
    <w:lvl w:ilvl="1">
      <w:start w:val="1"/>
      <w:numFmt w:val="decimal"/>
      <w:lvlText w:val="%2)"/>
      <w:lvlJc w:val="left"/>
    </w:lvl>
    <w:lvl w:ilvl="2">
      <w:start w:val="1"/>
      <w:numFmt w:val="decimal"/>
      <w:lvlText w:val="%3)"/>
      <w:lvlJc w:val="left"/>
    </w:lvl>
    <w:lvl w:ilvl="3">
      <w:start w:val="1"/>
      <w:numFmt w:val="decimal"/>
      <w:lvlText w:val="%4)"/>
      <w:lvlJc w:val="left"/>
    </w:lvl>
    <w:lvl w:ilvl="4">
      <w:start w:val="1"/>
      <w:numFmt w:val="decimal"/>
      <w:lvlText w:val="%5)"/>
      <w:lvlJc w:val="left"/>
    </w:lvl>
    <w:lvl w:ilvl="5">
      <w:start w:val="1"/>
      <w:numFmt w:val="decimal"/>
      <w:lvlText w:val="%6)"/>
      <w:lvlJc w:val="left"/>
    </w:lvl>
    <w:lvl w:ilvl="6">
      <w:start w:val="1"/>
      <w:numFmt w:val="decimal"/>
      <w:lvlText w:val="%7)"/>
      <w:lvlJc w:val="left"/>
    </w:lvl>
    <w:lvl w:ilvl="7">
      <w:start w:val="1"/>
      <w:numFmt w:val="decimal"/>
      <w:lvlText w:val="%8)"/>
      <w:lvlJc w:val="left"/>
    </w:lvl>
    <w:lvl w:ilvl="8">
      <w:numFmt w:val="decimal"/>
      <w:lvlText w:val=""/>
      <w:lvlJc w:val="left"/>
    </w:lvl>
  </w:abstractNum>
  <w:abstractNum w:abstractNumId="7">
    <w:nsid w:val="00000008"/>
    <w:multiLevelType w:val="multilevel"/>
    <w:tmpl w:val="00000000"/>
    <w:name w:val="AutoList2"/>
    <w:lvl w:ilvl="0">
      <w:start w:val="1"/>
      <w:numFmt w:val="decimal"/>
      <w:lvlText w:val="%1)"/>
      <w:lvlJc w:val="left"/>
    </w:lvl>
    <w:lvl w:ilvl="1">
      <w:start w:val="1"/>
      <w:numFmt w:val="decimal"/>
      <w:lvlText w:val="%2)"/>
      <w:lvlJc w:val="left"/>
    </w:lvl>
    <w:lvl w:ilvl="2">
      <w:start w:val="1"/>
      <w:numFmt w:val="decimal"/>
      <w:lvlText w:val="%3)"/>
      <w:lvlJc w:val="left"/>
    </w:lvl>
    <w:lvl w:ilvl="3">
      <w:start w:val="1"/>
      <w:numFmt w:val="decimal"/>
      <w:lvlText w:val="%4)"/>
      <w:lvlJc w:val="left"/>
    </w:lvl>
    <w:lvl w:ilvl="4">
      <w:start w:val="1"/>
      <w:numFmt w:val="decimal"/>
      <w:lvlText w:val="%5)"/>
      <w:lvlJc w:val="left"/>
    </w:lvl>
    <w:lvl w:ilvl="5">
      <w:start w:val="1"/>
      <w:numFmt w:val="decimal"/>
      <w:lvlText w:val="%6)"/>
      <w:lvlJc w:val="left"/>
    </w:lvl>
    <w:lvl w:ilvl="6">
      <w:start w:val="1"/>
      <w:numFmt w:val="decimal"/>
      <w:lvlText w:val="%7)"/>
      <w:lvlJc w:val="left"/>
    </w:lvl>
    <w:lvl w:ilvl="7">
      <w:start w:val="1"/>
      <w:numFmt w:val="decimal"/>
      <w:lvlText w:val="%8)"/>
      <w:lvlJc w:val="left"/>
    </w:lvl>
    <w:lvl w:ilvl="8">
      <w:numFmt w:val="decimal"/>
      <w:lvlText w:val=""/>
      <w:lvlJc w:val="left"/>
    </w:lvl>
  </w:abstractNum>
  <w:num w:numId="1">
    <w:abstractNumId w:val="0"/>
    <w:lvlOverride w:ilvl="0">
      <w:startOverride w:val="1"/>
      <w:lvl w:ilvl="0">
        <w:start w:val="1"/>
        <w:numFmt w:val="decimal"/>
        <w:lvlText w:val="%1)"/>
        <w:lvlJc w:val="left"/>
      </w:lvl>
    </w:lvlOverride>
    <w:lvlOverride w:ilvl="1">
      <w:startOverride w:val="1"/>
      <w:lvl w:ilvl="1">
        <w:start w:val="1"/>
        <w:numFmt w:val="decimal"/>
        <w:lvlText w:val="%2)"/>
        <w:lvlJc w:val="left"/>
      </w:lvl>
    </w:lvlOverride>
    <w:lvlOverride w:ilvl="2">
      <w:startOverride w:val="1"/>
      <w:lvl w:ilvl="2">
        <w:start w:val="1"/>
        <w:numFmt w:val="decimal"/>
        <w:lvlText w:val="%3)"/>
        <w:lvlJc w:val="left"/>
      </w:lvl>
    </w:lvlOverride>
    <w:lvlOverride w:ilvl="3">
      <w:startOverride w:val="1"/>
      <w:lvl w:ilvl="3">
        <w:start w:val="1"/>
        <w:numFmt w:val="decimal"/>
        <w:lvlText w:val="%4)"/>
        <w:lvlJc w:val="left"/>
      </w:lvl>
    </w:lvlOverride>
    <w:lvlOverride w:ilvl="4">
      <w:startOverride w:val="1"/>
      <w:lvl w:ilvl="4">
        <w:start w:val="1"/>
        <w:numFmt w:val="decimal"/>
        <w:lvlText w:val="%5)"/>
        <w:lvlJc w:val="left"/>
      </w:lvl>
    </w:lvlOverride>
    <w:lvlOverride w:ilvl="5">
      <w:startOverride w:val="1"/>
      <w:lvl w:ilvl="5">
        <w:start w:val="1"/>
        <w:numFmt w:val="decimal"/>
        <w:lvlText w:val="%6)"/>
        <w:lvlJc w:val="left"/>
      </w:lvl>
    </w:lvlOverride>
    <w:lvlOverride w:ilvl="6">
      <w:startOverride w:val="1"/>
      <w:lvl w:ilvl="6">
        <w:start w:val="1"/>
        <w:numFmt w:val="decimal"/>
        <w:lvlText w:val="%7)"/>
        <w:lvlJc w:val="left"/>
      </w:lvl>
    </w:lvlOverride>
    <w:lvlOverride w:ilvl="7">
      <w:startOverride w:val="1"/>
      <w:lvl w:ilvl="7">
        <w:start w:val="1"/>
        <w:numFmt w:val="decimal"/>
        <w:lvlText w:val="%8)"/>
        <w:lvlJc w:val="left"/>
      </w:lvl>
    </w:lvlOverride>
  </w:num>
  <w:num w:numId="2">
    <w:abstractNumId w:val="1"/>
    <w:lvlOverride w:ilvl="0">
      <w:startOverride w:val="1"/>
      <w:lvl w:ilvl="0">
        <w:start w:val="1"/>
        <w:numFmt w:val="decimal"/>
        <w:pStyle w:val="Level1"/>
        <w:lvlText w:val="%1)"/>
        <w:lvlJc w:val="left"/>
      </w:lvl>
    </w:lvlOverride>
    <w:lvlOverride w:ilvl="1">
      <w:startOverride w:val="1"/>
      <w:lvl w:ilvl="1">
        <w:start w:val="1"/>
        <w:numFmt w:val="decimal"/>
        <w:lvlText w:val="%2)"/>
        <w:lvlJc w:val="left"/>
      </w:lvl>
    </w:lvlOverride>
    <w:lvlOverride w:ilvl="2">
      <w:startOverride w:val="1"/>
      <w:lvl w:ilvl="2">
        <w:start w:val="1"/>
        <w:numFmt w:val="decimal"/>
        <w:lvlText w:val="%3)"/>
        <w:lvlJc w:val="left"/>
      </w:lvl>
    </w:lvlOverride>
    <w:lvlOverride w:ilvl="3">
      <w:startOverride w:val="1"/>
      <w:lvl w:ilvl="3">
        <w:start w:val="1"/>
        <w:numFmt w:val="decimal"/>
        <w:lvlText w:val="%4)"/>
        <w:lvlJc w:val="left"/>
      </w:lvl>
    </w:lvlOverride>
    <w:lvlOverride w:ilvl="4">
      <w:startOverride w:val="1"/>
      <w:lvl w:ilvl="4">
        <w:start w:val="1"/>
        <w:numFmt w:val="decimal"/>
        <w:lvlText w:val="%5)"/>
        <w:lvlJc w:val="left"/>
      </w:lvl>
    </w:lvlOverride>
    <w:lvlOverride w:ilvl="5">
      <w:startOverride w:val="1"/>
      <w:lvl w:ilvl="5">
        <w:start w:val="1"/>
        <w:numFmt w:val="decimal"/>
        <w:lvlText w:val="%6)"/>
        <w:lvlJc w:val="left"/>
      </w:lvl>
    </w:lvlOverride>
    <w:lvlOverride w:ilvl="6">
      <w:startOverride w:val="1"/>
      <w:lvl w:ilvl="6">
        <w:start w:val="1"/>
        <w:numFmt w:val="decimal"/>
        <w:lvlText w:val="%7)"/>
        <w:lvlJc w:val="left"/>
      </w:lvl>
    </w:lvlOverride>
    <w:lvlOverride w:ilvl="7">
      <w:startOverride w:val="1"/>
      <w:lvl w:ilvl="7">
        <w:start w:val="1"/>
        <w:numFmt w:val="decimal"/>
        <w:lvlText w:val="%8)"/>
        <w:lvlJc w:val="left"/>
      </w:lvl>
    </w:lvlOverride>
  </w:num>
  <w:num w:numId="3">
    <w:abstractNumId w:val="1"/>
    <w:lvlOverride w:ilvl="0">
      <w:startOverride w:val="1"/>
      <w:lvl w:ilvl="0">
        <w:start w:val="1"/>
        <w:numFmt w:val="decimal"/>
        <w:pStyle w:val="Level1"/>
        <w:lvlText w:val="%1)"/>
        <w:lvlJc w:val="left"/>
      </w:lvl>
    </w:lvlOverride>
    <w:lvlOverride w:ilvl="1">
      <w:startOverride w:val="1"/>
      <w:lvl w:ilvl="1">
        <w:start w:val="1"/>
        <w:numFmt w:val="decimal"/>
        <w:lvlText w:val="%2)"/>
        <w:lvlJc w:val="left"/>
      </w:lvl>
    </w:lvlOverride>
    <w:lvlOverride w:ilvl="2">
      <w:startOverride w:val="1"/>
      <w:lvl w:ilvl="2">
        <w:start w:val="1"/>
        <w:numFmt w:val="decimal"/>
        <w:lvlText w:val="%3)"/>
        <w:lvlJc w:val="left"/>
      </w:lvl>
    </w:lvlOverride>
    <w:lvlOverride w:ilvl="3">
      <w:startOverride w:val="1"/>
      <w:lvl w:ilvl="3">
        <w:start w:val="1"/>
        <w:numFmt w:val="decimal"/>
        <w:lvlText w:val="%4)"/>
        <w:lvlJc w:val="left"/>
      </w:lvl>
    </w:lvlOverride>
    <w:lvlOverride w:ilvl="4">
      <w:startOverride w:val="1"/>
      <w:lvl w:ilvl="4">
        <w:start w:val="1"/>
        <w:numFmt w:val="decimal"/>
        <w:lvlText w:val="%5)"/>
        <w:lvlJc w:val="left"/>
      </w:lvl>
    </w:lvlOverride>
    <w:lvlOverride w:ilvl="5">
      <w:startOverride w:val="1"/>
      <w:lvl w:ilvl="5">
        <w:start w:val="1"/>
        <w:numFmt w:val="decimal"/>
        <w:lvlText w:val="%6)"/>
        <w:lvlJc w:val="left"/>
      </w:lvl>
    </w:lvlOverride>
    <w:lvlOverride w:ilvl="6">
      <w:startOverride w:val="1"/>
      <w:lvl w:ilvl="6">
        <w:start w:val="1"/>
        <w:numFmt w:val="decimal"/>
        <w:lvlText w:val="%7)"/>
        <w:lvlJc w:val="left"/>
      </w:lvl>
    </w:lvlOverride>
    <w:lvlOverride w:ilvl="7">
      <w:startOverride w:val="1"/>
      <w:lvl w:ilvl="7">
        <w:start w:val="1"/>
        <w:numFmt w:val="decimal"/>
        <w:lvlText w:val="%8)"/>
        <w:lvlJc w:val="left"/>
      </w:lvl>
    </w:lvlOverride>
  </w:num>
  <w:num w:numId="4">
    <w:abstractNumId w:val="1"/>
    <w:lvlOverride w:ilvl="0">
      <w:startOverride w:val="1"/>
      <w:lvl w:ilvl="0">
        <w:start w:val="1"/>
        <w:numFmt w:val="decimal"/>
        <w:pStyle w:val="Level1"/>
        <w:lvlText w:val="%1)"/>
        <w:lvlJc w:val="left"/>
      </w:lvl>
    </w:lvlOverride>
    <w:lvlOverride w:ilvl="1">
      <w:startOverride w:val="1"/>
      <w:lvl w:ilvl="1">
        <w:start w:val="1"/>
        <w:numFmt w:val="decimal"/>
        <w:lvlText w:val="%2)"/>
        <w:lvlJc w:val="left"/>
      </w:lvl>
    </w:lvlOverride>
    <w:lvlOverride w:ilvl="2">
      <w:startOverride w:val="1"/>
      <w:lvl w:ilvl="2">
        <w:start w:val="1"/>
        <w:numFmt w:val="decimal"/>
        <w:lvlText w:val="%3)"/>
        <w:lvlJc w:val="left"/>
      </w:lvl>
    </w:lvlOverride>
    <w:lvlOverride w:ilvl="3">
      <w:startOverride w:val="1"/>
      <w:lvl w:ilvl="3">
        <w:start w:val="1"/>
        <w:numFmt w:val="decimal"/>
        <w:lvlText w:val="%4)"/>
        <w:lvlJc w:val="left"/>
      </w:lvl>
    </w:lvlOverride>
    <w:lvlOverride w:ilvl="4">
      <w:startOverride w:val="1"/>
      <w:lvl w:ilvl="4">
        <w:start w:val="1"/>
        <w:numFmt w:val="decimal"/>
        <w:lvlText w:val="%5)"/>
        <w:lvlJc w:val="left"/>
      </w:lvl>
    </w:lvlOverride>
    <w:lvlOverride w:ilvl="5">
      <w:startOverride w:val="1"/>
      <w:lvl w:ilvl="5">
        <w:start w:val="1"/>
        <w:numFmt w:val="decimal"/>
        <w:lvlText w:val="%6)"/>
        <w:lvlJc w:val="left"/>
      </w:lvl>
    </w:lvlOverride>
    <w:lvlOverride w:ilvl="6">
      <w:startOverride w:val="1"/>
      <w:lvl w:ilvl="6">
        <w:start w:val="1"/>
        <w:numFmt w:val="decimal"/>
        <w:lvlText w:val="%7)"/>
        <w:lvlJc w:val="left"/>
      </w:lvl>
    </w:lvlOverride>
    <w:lvlOverride w:ilvl="7">
      <w:startOverride w:val="1"/>
      <w:lvl w:ilvl="7">
        <w:start w:val="1"/>
        <w:numFmt w:val="decimal"/>
        <w:lvlText w:val="%8)"/>
        <w:lvlJc w:val="left"/>
      </w:lvl>
    </w:lvlOverride>
  </w:num>
  <w:num w:numId="5">
    <w:abstractNumId w:val="4"/>
    <w:lvlOverride w:ilvl="0">
      <w:startOverride w:val="1"/>
      <w:lvl w:ilvl="0">
        <w:start w:val="1"/>
        <w:numFmt w:val="decimal"/>
        <w:lvlText w:val="%1)"/>
        <w:lvlJc w:val="left"/>
      </w:lvl>
    </w:lvlOverride>
    <w:lvlOverride w:ilvl="1">
      <w:startOverride w:val="1"/>
      <w:lvl w:ilvl="1">
        <w:start w:val="1"/>
        <w:numFmt w:val="decimal"/>
        <w:lvlText w:val="%2)"/>
        <w:lvlJc w:val="left"/>
      </w:lvl>
    </w:lvlOverride>
    <w:lvlOverride w:ilvl="2">
      <w:startOverride w:val="1"/>
      <w:lvl w:ilvl="2">
        <w:start w:val="1"/>
        <w:numFmt w:val="decimal"/>
        <w:lvlText w:val="%3)"/>
        <w:lvlJc w:val="left"/>
      </w:lvl>
    </w:lvlOverride>
    <w:lvlOverride w:ilvl="3">
      <w:startOverride w:val="1"/>
      <w:lvl w:ilvl="3">
        <w:start w:val="1"/>
        <w:numFmt w:val="decimal"/>
        <w:lvlText w:val="%4)"/>
        <w:lvlJc w:val="left"/>
      </w:lvl>
    </w:lvlOverride>
    <w:lvlOverride w:ilvl="4">
      <w:startOverride w:val="1"/>
      <w:lvl w:ilvl="4">
        <w:start w:val="1"/>
        <w:numFmt w:val="decimal"/>
        <w:lvlText w:val="%5)"/>
        <w:lvlJc w:val="left"/>
      </w:lvl>
    </w:lvlOverride>
    <w:lvlOverride w:ilvl="5">
      <w:startOverride w:val="1"/>
      <w:lvl w:ilvl="5">
        <w:start w:val="1"/>
        <w:numFmt w:val="decimal"/>
        <w:lvlText w:val="%6)"/>
        <w:lvlJc w:val="left"/>
      </w:lvl>
    </w:lvlOverride>
    <w:lvlOverride w:ilvl="6">
      <w:startOverride w:val="1"/>
      <w:lvl w:ilvl="6">
        <w:start w:val="1"/>
        <w:numFmt w:val="decimal"/>
        <w:lvlText w:val="%7)"/>
        <w:lvlJc w:val="left"/>
      </w:lvl>
    </w:lvlOverride>
    <w:lvlOverride w:ilvl="7">
      <w:startOverride w:val="1"/>
      <w:lvl w:ilvl="7">
        <w:start w:val="1"/>
        <w:numFmt w:val="decimal"/>
        <w:lvlText w:val="%8)"/>
        <w:lvlJc w:val="left"/>
      </w:lvl>
    </w:lvlOverride>
  </w:num>
  <w:num w:numId="6">
    <w:abstractNumId w:val="1"/>
    <w:lvlOverride w:ilvl="0">
      <w:startOverride w:val="1"/>
      <w:lvl w:ilvl="0">
        <w:start w:val="1"/>
        <w:numFmt w:val="decimal"/>
        <w:pStyle w:val="Level1"/>
        <w:lvlText w:val="%1)"/>
        <w:lvlJc w:val="left"/>
      </w:lvl>
    </w:lvlOverride>
    <w:lvlOverride w:ilvl="1">
      <w:startOverride w:val="1"/>
      <w:lvl w:ilvl="1">
        <w:start w:val="1"/>
        <w:numFmt w:val="decimal"/>
        <w:lvlText w:val="%2)"/>
        <w:lvlJc w:val="left"/>
      </w:lvl>
    </w:lvlOverride>
    <w:lvlOverride w:ilvl="2">
      <w:startOverride w:val="1"/>
      <w:lvl w:ilvl="2">
        <w:start w:val="1"/>
        <w:numFmt w:val="decimal"/>
        <w:lvlText w:val="%3)"/>
        <w:lvlJc w:val="left"/>
      </w:lvl>
    </w:lvlOverride>
    <w:lvlOverride w:ilvl="3">
      <w:startOverride w:val="1"/>
      <w:lvl w:ilvl="3">
        <w:start w:val="1"/>
        <w:numFmt w:val="decimal"/>
        <w:lvlText w:val="%4)"/>
        <w:lvlJc w:val="left"/>
      </w:lvl>
    </w:lvlOverride>
    <w:lvlOverride w:ilvl="4">
      <w:startOverride w:val="1"/>
      <w:lvl w:ilvl="4">
        <w:start w:val="1"/>
        <w:numFmt w:val="decimal"/>
        <w:lvlText w:val="%5)"/>
        <w:lvlJc w:val="left"/>
      </w:lvl>
    </w:lvlOverride>
    <w:lvlOverride w:ilvl="5">
      <w:startOverride w:val="1"/>
      <w:lvl w:ilvl="5">
        <w:start w:val="1"/>
        <w:numFmt w:val="decimal"/>
        <w:lvlText w:val="%6)"/>
        <w:lvlJc w:val="left"/>
      </w:lvl>
    </w:lvlOverride>
    <w:lvlOverride w:ilvl="6">
      <w:startOverride w:val="1"/>
      <w:lvl w:ilvl="6">
        <w:start w:val="1"/>
        <w:numFmt w:val="decimal"/>
        <w:lvlText w:val="%7)"/>
        <w:lvlJc w:val="left"/>
      </w:lvl>
    </w:lvlOverride>
    <w:lvlOverride w:ilvl="7">
      <w:startOverride w:val="1"/>
      <w:lvl w:ilvl="7">
        <w:start w:val="1"/>
        <w:numFmt w:val="decimal"/>
        <w:lvlText w:val="%8)"/>
        <w:lvlJc w:val="left"/>
      </w:lvl>
    </w:lvlOverride>
  </w:num>
  <w:num w:numId="7">
    <w:abstractNumId w:val="1"/>
    <w:lvlOverride w:ilvl="0">
      <w:startOverride w:val="1"/>
      <w:lvl w:ilvl="0">
        <w:start w:val="1"/>
        <w:numFmt w:val="decimal"/>
        <w:pStyle w:val="Level1"/>
        <w:lvlText w:val="%1)"/>
        <w:lvlJc w:val="left"/>
      </w:lvl>
    </w:lvlOverride>
    <w:lvlOverride w:ilvl="1">
      <w:startOverride w:val="1"/>
      <w:lvl w:ilvl="1">
        <w:start w:val="1"/>
        <w:numFmt w:val="decimal"/>
        <w:lvlText w:val="%2)"/>
        <w:lvlJc w:val="left"/>
      </w:lvl>
    </w:lvlOverride>
    <w:lvlOverride w:ilvl="2">
      <w:startOverride w:val="1"/>
      <w:lvl w:ilvl="2">
        <w:start w:val="1"/>
        <w:numFmt w:val="decimal"/>
        <w:lvlText w:val="%3)"/>
        <w:lvlJc w:val="left"/>
      </w:lvl>
    </w:lvlOverride>
    <w:lvlOverride w:ilvl="3">
      <w:startOverride w:val="1"/>
      <w:lvl w:ilvl="3">
        <w:start w:val="1"/>
        <w:numFmt w:val="decimal"/>
        <w:lvlText w:val="%4)"/>
        <w:lvlJc w:val="left"/>
      </w:lvl>
    </w:lvlOverride>
    <w:lvlOverride w:ilvl="4">
      <w:startOverride w:val="1"/>
      <w:lvl w:ilvl="4">
        <w:start w:val="1"/>
        <w:numFmt w:val="decimal"/>
        <w:lvlText w:val="%5)"/>
        <w:lvlJc w:val="left"/>
      </w:lvl>
    </w:lvlOverride>
    <w:lvlOverride w:ilvl="5">
      <w:startOverride w:val="1"/>
      <w:lvl w:ilvl="5">
        <w:start w:val="1"/>
        <w:numFmt w:val="decimal"/>
        <w:lvlText w:val="%6)"/>
        <w:lvlJc w:val="left"/>
      </w:lvl>
    </w:lvlOverride>
    <w:lvlOverride w:ilvl="6">
      <w:startOverride w:val="1"/>
      <w:lvl w:ilvl="6">
        <w:start w:val="1"/>
        <w:numFmt w:val="decimal"/>
        <w:lvlText w:val="%7)"/>
        <w:lvlJc w:val="left"/>
      </w:lvl>
    </w:lvlOverride>
    <w:lvlOverride w:ilvl="7">
      <w:startOverride w:val="1"/>
      <w:lvl w:ilvl="7">
        <w:start w:val="1"/>
        <w:numFmt w:val="decimal"/>
        <w:lvlText w:val="%8)"/>
        <w:lvlJc w:val="left"/>
      </w:lvl>
    </w:lvlOverride>
  </w:num>
  <w:num w:numId="8">
    <w:abstractNumId w:val="1"/>
    <w:lvlOverride w:ilvl="0">
      <w:startOverride w:val="1"/>
      <w:lvl w:ilvl="0">
        <w:start w:val="1"/>
        <w:numFmt w:val="decimal"/>
        <w:pStyle w:val="Level1"/>
        <w:lvlText w:val="%1)"/>
        <w:lvlJc w:val="left"/>
      </w:lvl>
    </w:lvlOverride>
    <w:lvlOverride w:ilvl="1">
      <w:startOverride w:val="1"/>
      <w:lvl w:ilvl="1">
        <w:start w:val="1"/>
        <w:numFmt w:val="decimal"/>
        <w:lvlText w:val="%2)"/>
        <w:lvlJc w:val="left"/>
      </w:lvl>
    </w:lvlOverride>
    <w:lvlOverride w:ilvl="2">
      <w:startOverride w:val="1"/>
      <w:lvl w:ilvl="2">
        <w:start w:val="1"/>
        <w:numFmt w:val="decimal"/>
        <w:lvlText w:val="%3)"/>
        <w:lvlJc w:val="left"/>
      </w:lvl>
    </w:lvlOverride>
    <w:lvlOverride w:ilvl="3">
      <w:startOverride w:val="1"/>
      <w:lvl w:ilvl="3">
        <w:start w:val="1"/>
        <w:numFmt w:val="decimal"/>
        <w:lvlText w:val="%4)"/>
        <w:lvlJc w:val="left"/>
      </w:lvl>
    </w:lvlOverride>
    <w:lvlOverride w:ilvl="4">
      <w:startOverride w:val="1"/>
      <w:lvl w:ilvl="4">
        <w:start w:val="1"/>
        <w:numFmt w:val="decimal"/>
        <w:lvlText w:val="%5)"/>
        <w:lvlJc w:val="left"/>
      </w:lvl>
    </w:lvlOverride>
    <w:lvlOverride w:ilvl="5">
      <w:startOverride w:val="1"/>
      <w:lvl w:ilvl="5">
        <w:start w:val="1"/>
        <w:numFmt w:val="decimal"/>
        <w:lvlText w:val="%6)"/>
        <w:lvlJc w:val="left"/>
      </w:lvl>
    </w:lvlOverride>
    <w:lvlOverride w:ilvl="6">
      <w:startOverride w:val="1"/>
      <w:lvl w:ilvl="6">
        <w:start w:val="1"/>
        <w:numFmt w:val="decimal"/>
        <w:lvlText w:val="%7)"/>
        <w:lvlJc w:val="left"/>
      </w:lvl>
    </w:lvlOverride>
    <w:lvlOverride w:ilvl="7">
      <w:startOverride w:val="1"/>
      <w:lvl w:ilvl="7">
        <w:start w:val="1"/>
        <w:numFmt w:val="decimal"/>
        <w:lvlText w:val="%8)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wpJustification/>
    <w:noTabHangInd/>
    <w:spaceForUL/>
    <w:balanceSingleByteDoubleByteWidth/>
    <w:doNotLeaveBackslashAlone/>
    <w:ulTrailSpace/>
    <w:doNotExpandShiftReturn/>
    <w:subFontBySize/>
    <w:suppressBottomSpacing/>
    <w:truncateFontHeightsLikeWP6/>
    <w:usePrinterMetrics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73A46"/>
    <w:rsid w:val="001F4874"/>
    <w:rsid w:val="00286D22"/>
    <w:rsid w:val="003C1CB7"/>
    <w:rsid w:val="003F31F7"/>
    <w:rsid w:val="00421CF7"/>
    <w:rsid w:val="004D63E7"/>
    <w:rsid w:val="00532CC3"/>
    <w:rsid w:val="005B7B93"/>
    <w:rsid w:val="00673A46"/>
    <w:rsid w:val="006E1010"/>
    <w:rsid w:val="0073230D"/>
    <w:rsid w:val="00865AA5"/>
    <w:rsid w:val="009C3693"/>
    <w:rsid w:val="009E6608"/>
    <w:rsid w:val="00A25907"/>
    <w:rsid w:val="00A4506D"/>
    <w:rsid w:val="00B37507"/>
    <w:rsid w:val="00BD4477"/>
    <w:rsid w:val="00C40F03"/>
    <w:rsid w:val="00D57714"/>
    <w:rsid w:val="00E37696"/>
    <w:rsid w:val="00F574B9"/>
    <w:rsid w:val="00FC5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7"/>
    <o:shapelayout v:ext="edit">
      <o:idmap v:ext="edit" data="1"/>
      <o:rules v:ext="edit">
        <o:r id="V:Rule4" type="connector" idref="#_x0000_s1034"/>
        <o:r id="V:Rule5" type="connector" idref="#_x0000_s1035"/>
        <o:r id="V:Rule6" type="connector" idref="#_x0000_s1033"/>
      </o:rules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</w:style>
  <w:style w:type="paragraph" w:customStyle="1" w:styleId="Level1">
    <w:name w:val="Level 1"/>
    <w:basedOn w:val="Normal"/>
    <w:uiPriority w:val="99"/>
    <w:pPr>
      <w:numPr>
        <w:numId w:val="8"/>
      </w:numPr>
      <w:ind w:left="360" w:hanging="360"/>
      <w:outlineLvl w:val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3769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376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BCE022-C8AE-42CF-9B54-CEA0FC89E3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239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Parkway</dc:creator>
  <cp:lastModifiedBy>Windows User</cp:lastModifiedBy>
  <cp:revision>6</cp:revision>
  <cp:lastPrinted>2015-02-10T15:30:00Z</cp:lastPrinted>
  <dcterms:created xsi:type="dcterms:W3CDTF">2015-02-10T14:53:00Z</dcterms:created>
  <dcterms:modified xsi:type="dcterms:W3CDTF">2015-02-10T15:34:00Z</dcterms:modified>
</cp:coreProperties>
</file>